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4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</w:abstractNum>
  <w:abstractNum w:abstractNumId="6">
    <w:nsid w:val="00000012"/>
    <w:multiLevelType w:val="singleLevel"/>
    <w:tmpl w:val="000000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7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aps/>
      </w:rPr>
    </w:lvl>
  </w:abstractNum>
  <w:abstractNum w:abstractNumId="9">
    <w:nsid w:val="00000017"/>
    <w:multiLevelType w:val="multilevel"/>
    <w:tmpl w:val="00000017"/>
    <w:name w:val="WW8Num23"/>
    <w:lvl w:ilvl="0">
      <w:start w:val="1"/>
      <w:numFmt w:val="bullet"/>
      <w:pStyle w:val="Puces2"/>
      <w:lvlText w:val=""/>
      <w:lvlJc w:val="left"/>
      <w:pPr>
        <w:tabs>
          <w:tab w:val="num" w:pos="567"/>
        </w:tabs>
        <w:ind w:left="567" w:hanging="567"/>
      </w:pPr>
      <w:rPr>
        <w:rFonts w:ascii="Wingdings 2" w:hAnsi="Wingdings 2" w:cs="Symbol"/>
      </w:rPr>
    </w:lvl>
    <w:lvl w:ilvl="1">
      <w:start w:val="1"/>
      <w:numFmt w:val="bullet"/>
      <w:lvlText w:val=""/>
      <w:lvlJc w:val="left"/>
      <w:pPr>
        <w:tabs>
          <w:tab w:val="num" w:pos="1134"/>
        </w:tabs>
        <w:ind w:left="1134" w:hanging="567"/>
      </w:pPr>
      <w:rPr>
        <w:rFonts w:ascii="Wingdings" w:hAnsi="Wingdings" w:cs="Wingdings"/>
        <w:b w:val="0"/>
        <w:i w:val="0"/>
        <w:color w:val="008000"/>
        <w:sz w:val="22"/>
      </w:rPr>
    </w:lvl>
    <w:lvl w:ilvl="2">
      <w:start w:val="1"/>
      <w:numFmt w:val="bullet"/>
      <w:lvlText w:val="-"/>
      <w:lvlJc w:val="left"/>
      <w:pPr>
        <w:tabs>
          <w:tab w:val="num" w:pos="1134"/>
        </w:tabs>
        <w:ind w:left="1701" w:hanging="567"/>
      </w:pPr>
      <w:rPr>
        <w:rFonts w:ascii="Cambria" w:hAnsi="Cambria" w:cs="Cambria"/>
        <w:b/>
        <w:i w:val="0"/>
        <w:color w:val="00800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278"/>
        </w:tabs>
        <w:ind w:left="1278" w:hanging="864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22"/>
        </w:tabs>
        <w:ind w:left="1422" w:hanging="1008"/>
      </w:pPr>
      <w:rPr>
        <w:rFonts w:cs="Times New Roman"/>
      </w:rPr>
    </w:lvl>
    <w:lvl w:ilvl="5">
      <w:start w:val="1"/>
      <w:numFmt w:val="decimal"/>
      <w:lvlText w:val="%5.%6"/>
      <w:lvlJc w:val="left"/>
      <w:pPr>
        <w:tabs>
          <w:tab w:val="num" w:pos="1566"/>
        </w:tabs>
        <w:ind w:left="1566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710"/>
        </w:tabs>
        <w:ind w:left="1710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54"/>
        </w:tabs>
        <w:ind w:left="1854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998"/>
        </w:tabs>
        <w:ind w:left="1998" w:hanging="1584"/>
      </w:pPr>
      <w:rPr>
        <w:rFonts w:cs="Times New Roman"/>
      </w:rPr>
    </w:lvl>
  </w:abstractNum>
  <w:abstractNum w:abstractNumId="10">
    <w:nsid w:val="0C8D4065"/>
    <w:multiLevelType w:val="hybridMultilevel"/>
    <w:tmpl w:val="414427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31679B9"/>
    <w:multiLevelType w:val="hybridMultilevel"/>
    <w:tmpl w:val="19C87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AF381B"/>
    <w:multiLevelType w:val="hybridMultilevel"/>
    <w:tmpl w:val="22AA4BD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F820213"/>
    <w:multiLevelType w:val="hybridMultilevel"/>
    <w:tmpl w:val="84A662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80152"/>
    <w:multiLevelType w:val="hybridMultilevel"/>
    <w:tmpl w:val="8F66C1DA"/>
    <w:lvl w:ilvl="0" w:tplc="8FB6DF92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5C82682"/>
    <w:multiLevelType w:val="hybridMultilevel"/>
    <w:tmpl w:val="06A42228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6">
    <w:nsid w:val="29AF492A"/>
    <w:multiLevelType w:val="hybridMultilevel"/>
    <w:tmpl w:val="3416B2DE"/>
    <w:lvl w:ilvl="0" w:tplc="6304057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363135A0"/>
    <w:multiLevelType w:val="hybridMultilevel"/>
    <w:tmpl w:val="17E402CC"/>
    <w:lvl w:ilvl="0" w:tplc="ADCAA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92B156">
      <w:start w:val="283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484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63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0AC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C2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AA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D48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2D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65F1AF2"/>
    <w:multiLevelType w:val="hybridMultilevel"/>
    <w:tmpl w:val="08981AC6"/>
    <w:lvl w:ilvl="0" w:tplc="F070BA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300D7B"/>
    <w:multiLevelType w:val="hybridMultilevel"/>
    <w:tmpl w:val="A5D085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D3B3D"/>
    <w:multiLevelType w:val="hybridMultilevel"/>
    <w:tmpl w:val="917EF56E"/>
    <w:lvl w:ilvl="0" w:tplc="6B52BF1C">
      <w:start w:val="1"/>
      <w:numFmt w:val="upperLetter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F04B0B"/>
    <w:multiLevelType w:val="singleLevel"/>
    <w:tmpl w:val="8A02F9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>
    <w:nsid w:val="48440E85"/>
    <w:multiLevelType w:val="hybridMultilevel"/>
    <w:tmpl w:val="79902A66"/>
    <w:lvl w:ilvl="0" w:tplc="8FB6DF92">
      <w:numFmt w:val="bullet"/>
      <w:lvlText w:val="-"/>
      <w:lvlJc w:val="left"/>
      <w:pPr>
        <w:ind w:left="360" w:hanging="360"/>
      </w:pPr>
      <w:rPr>
        <w:rFonts w:ascii="Calibri" w:hAnsi="Calibri" w:cs="Calibri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48ED739E"/>
    <w:multiLevelType w:val="hybridMultilevel"/>
    <w:tmpl w:val="A12C8A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B1B6925"/>
    <w:multiLevelType w:val="hybridMultilevel"/>
    <w:tmpl w:val="BEFA1F50"/>
    <w:lvl w:ilvl="0" w:tplc="846A64B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B7B5A78"/>
    <w:multiLevelType w:val="hybridMultilevel"/>
    <w:tmpl w:val="183620C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52A5299"/>
    <w:multiLevelType w:val="hybridMultilevel"/>
    <w:tmpl w:val="D9760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566305"/>
    <w:multiLevelType w:val="hybridMultilevel"/>
    <w:tmpl w:val="2B34E8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D470841"/>
    <w:multiLevelType w:val="hybridMultilevel"/>
    <w:tmpl w:val="46BC0C64"/>
    <w:lvl w:ilvl="0" w:tplc="846A64B8"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</w:rPr>
    </w:lvl>
    <w:lvl w:ilvl="2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>
    <w:nsid w:val="735C52D8"/>
    <w:multiLevelType w:val="hybridMultilevel"/>
    <w:tmpl w:val="EFE6DC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7240B3"/>
    <w:multiLevelType w:val="hybridMultilevel"/>
    <w:tmpl w:val="7C38077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>
    <w:nsid w:val="7DD77467"/>
    <w:multiLevelType w:val="hybridMultilevel"/>
    <w:tmpl w:val="CD720F5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16"/>
  </w:num>
  <w:num w:numId="4">
    <w:abstractNumId w:val="30"/>
  </w:num>
  <w:num w:numId="5">
    <w:abstractNumId w:val="28"/>
  </w:num>
  <w:num w:numId="6">
    <w:abstractNumId w:val="27"/>
  </w:num>
  <w:num w:numId="7">
    <w:abstractNumId w:val="24"/>
  </w:num>
  <w:num w:numId="8">
    <w:abstractNumId w:val="22"/>
  </w:num>
  <w:num w:numId="9">
    <w:abstractNumId w:val="14"/>
  </w:num>
  <w:num w:numId="10">
    <w:abstractNumId w:val="20"/>
  </w:num>
  <w:num w:numId="11">
    <w:abstractNumId w:val="20"/>
    <w:lvlOverride w:ilvl="0">
      <w:startOverride w:val="1"/>
    </w:lvlOverride>
  </w:num>
  <w:num w:numId="12">
    <w:abstractNumId w:val="9"/>
  </w:num>
  <w:num w:numId="13">
    <w:abstractNumId w:val="23"/>
  </w:num>
  <w:num w:numId="14">
    <w:abstractNumId w:val="18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26"/>
  </w:num>
  <w:num w:numId="25">
    <w:abstractNumId w:val="19"/>
  </w:num>
  <w:num w:numId="26">
    <w:abstractNumId w:val="13"/>
  </w:num>
  <w:num w:numId="27">
    <w:abstractNumId w:val="12"/>
  </w:num>
  <w:num w:numId="28">
    <w:abstractNumId w:val="25"/>
  </w:num>
  <w:num w:numId="29">
    <w:abstractNumId w:val="10"/>
  </w:num>
  <w:num w:numId="30">
    <w:abstractNumId w:val="17"/>
  </w:num>
  <w:num w:numId="31">
    <w:abstractNumId w:val="29"/>
  </w:num>
  <w:num w:numId="32">
    <w:abstractNumId w:val="11"/>
  </w:num>
  <w:num w:numId="33">
    <w:abstractNumId w:val="3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95A"/>
    <w:rsid w:val="00004734"/>
    <w:rsid w:val="00006321"/>
    <w:rsid w:val="00006AC4"/>
    <w:rsid w:val="000108D8"/>
    <w:rsid w:val="00013AF5"/>
    <w:rsid w:val="00014263"/>
    <w:rsid w:val="000142A9"/>
    <w:rsid w:val="00033849"/>
    <w:rsid w:val="0003672F"/>
    <w:rsid w:val="000623D7"/>
    <w:rsid w:val="00072BBA"/>
    <w:rsid w:val="00081BE4"/>
    <w:rsid w:val="00085DE2"/>
    <w:rsid w:val="000945F6"/>
    <w:rsid w:val="000A6961"/>
    <w:rsid w:val="000B1882"/>
    <w:rsid w:val="000B4BB4"/>
    <w:rsid w:val="000B7369"/>
    <w:rsid w:val="000C0787"/>
    <w:rsid w:val="000C6570"/>
    <w:rsid w:val="000D5FEF"/>
    <w:rsid w:val="000E4612"/>
    <w:rsid w:val="000F3A09"/>
    <w:rsid w:val="001009AB"/>
    <w:rsid w:val="00100FE3"/>
    <w:rsid w:val="00110C28"/>
    <w:rsid w:val="00117542"/>
    <w:rsid w:val="001242B1"/>
    <w:rsid w:val="00131AD5"/>
    <w:rsid w:val="0013310C"/>
    <w:rsid w:val="001447CA"/>
    <w:rsid w:val="00154179"/>
    <w:rsid w:val="0016187B"/>
    <w:rsid w:val="00164537"/>
    <w:rsid w:val="00167545"/>
    <w:rsid w:val="00190039"/>
    <w:rsid w:val="001A0A98"/>
    <w:rsid w:val="001A3DEA"/>
    <w:rsid w:val="001B3A92"/>
    <w:rsid w:val="001B4506"/>
    <w:rsid w:val="001C3493"/>
    <w:rsid w:val="001E1799"/>
    <w:rsid w:val="001E68DF"/>
    <w:rsid w:val="001F73B1"/>
    <w:rsid w:val="00210637"/>
    <w:rsid w:val="002113CC"/>
    <w:rsid w:val="002141E2"/>
    <w:rsid w:val="00215301"/>
    <w:rsid w:val="00221C56"/>
    <w:rsid w:val="002242BE"/>
    <w:rsid w:val="00224DB0"/>
    <w:rsid w:val="002250CD"/>
    <w:rsid w:val="00225AA8"/>
    <w:rsid w:val="00236ABE"/>
    <w:rsid w:val="00237486"/>
    <w:rsid w:val="00237B53"/>
    <w:rsid w:val="00243370"/>
    <w:rsid w:val="002512EE"/>
    <w:rsid w:val="00261A96"/>
    <w:rsid w:val="002625C3"/>
    <w:rsid w:val="0026405D"/>
    <w:rsid w:val="00272F36"/>
    <w:rsid w:val="0028344B"/>
    <w:rsid w:val="00284012"/>
    <w:rsid w:val="002849D1"/>
    <w:rsid w:val="00287E6C"/>
    <w:rsid w:val="00290577"/>
    <w:rsid w:val="002A3723"/>
    <w:rsid w:val="002B4790"/>
    <w:rsid w:val="002C12FE"/>
    <w:rsid w:val="002C3483"/>
    <w:rsid w:val="002C5028"/>
    <w:rsid w:val="002D12D1"/>
    <w:rsid w:val="002E160E"/>
    <w:rsid w:val="002E4EAA"/>
    <w:rsid w:val="002F40F3"/>
    <w:rsid w:val="00300238"/>
    <w:rsid w:val="00307BB5"/>
    <w:rsid w:val="00310FA0"/>
    <w:rsid w:val="00317216"/>
    <w:rsid w:val="00320299"/>
    <w:rsid w:val="00326370"/>
    <w:rsid w:val="003361A1"/>
    <w:rsid w:val="0034082D"/>
    <w:rsid w:val="0035099B"/>
    <w:rsid w:val="0035324A"/>
    <w:rsid w:val="00355B06"/>
    <w:rsid w:val="0036235B"/>
    <w:rsid w:val="00371C82"/>
    <w:rsid w:val="003720F3"/>
    <w:rsid w:val="0037409E"/>
    <w:rsid w:val="00374447"/>
    <w:rsid w:val="00384334"/>
    <w:rsid w:val="00391D1C"/>
    <w:rsid w:val="003A12E4"/>
    <w:rsid w:val="003B53A3"/>
    <w:rsid w:val="003B7323"/>
    <w:rsid w:val="003B7A9A"/>
    <w:rsid w:val="003C0918"/>
    <w:rsid w:val="003C3F52"/>
    <w:rsid w:val="003C6B0F"/>
    <w:rsid w:val="003C7139"/>
    <w:rsid w:val="003C777E"/>
    <w:rsid w:val="003D44B9"/>
    <w:rsid w:val="003E5EA7"/>
    <w:rsid w:val="003F1A56"/>
    <w:rsid w:val="003F56B6"/>
    <w:rsid w:val="003F6F0D"/>
    <w:rsid w:val="003F72A9"/>
    <w:rsid w:val="003F7EF9"/>
    <w:rsid w:val="004037D8"/>
    <w:rsid w:val="0040641A"/>
    <w:rsid w:val="00407DF8"/>
    <w:rsid w:val="00411D97"/>
    <w:rsid w:val="0041447C"/>
    <w:rsid w:val="0041575C"/>
    <w:rsid w:val="00415790"/>
    <w:rsid w:val="00417BD4"/>
    <w:rsid w:val="0042755F"/>
    <w:rsid w:val="00436533"/>
    <w:rsid w:val="0044161F"/>
    <w:rsid w:val="00450654"/>
    <w:rsid w:val="004508FA"/>
    <w:rsid w:val="00455738"/>
    <w:rsid w:val="004567D3"/>
    <w:rsid w:val="00456D6F"/>
    <w:rsid w:val="00460371"/>
    <w:rsid w:val="004604E4"/>
    <w:rsid w:val="00462447"/>
    <w:rsid w:val="00463E87"/>
    <w:rsid w:val="00473E68"/>
    <w:rsid w:val="0047612C"/>
    <w:rsid w:val="0049049D"/>
    <w:rsid w:val="00491256"/>
    <w:rsid w:val="004A0675"/>
    <w:rsid w:val="004A1C73"/>
    <w:rsid w:val="004B6A96"/>
    <w:rsid w:val="004D0A0D"/>
    <w:rsid w:val="004D1F27"/>
    <w:rsid w:val="004D245B"/>
    <w:rsid w:val="004D429E"/>
    <w:rsid w:val="004E4284"/>
    <w:rsid w:val="004F35E7"/>
    <w:rsid w:val="00502E8A"/>
    <w:rsid w:val="00503394"/>
    <w:rsid w:val="0050509C"/>
    <w:rsid w:val="00507102"/>
    <w:rsid w:val="00512EB0"/>
    <w:rsid w:val="00516D65"/>
    <w:rsid w:val="00517F6F"/>
    <w:rsid w:val="00521C59"/>
    <w:rsid w:val="0052677A"/>
    <w:rsid w:val="00531691"/>
    <w:rsid w:val="00532E9A"/>
    <w:rsid w:val="005416C4"/>
    <w:rsid w:val="00552EAF"/>
    <w:rsid w:val="00556652"/>
    <w:rsid w:val="00562628"/>
    <w:rsid w:val="005672D0"/>
    <w:rsid w:val="005704E3"/>
    <w:rsid w:val="00572597"/>
    <w:rsid w:val="00581559"/>
    <w:rsid w:val="0058380B"/>
    <w:rsid w:val="00587071"/>
    <w:rsid w:val="0059323A"/>
    <w:rsid w:val="00594DB8"/>
    <w:rsid w:val="005954B3"/>
    <w:rsid w:val="005A107F"/>
    <w:rsid w:val="005A7857"/>
    <w:rsid w:val="005B27AD"/>
    <w:rsid w:val="005C53A0"/>
    <w:rsid w:val="005C53D8"/>
    <w:rsid w:val="005D37C5"/>
    <w:rsid w:val="005D7238"/>
    <w:rsid w:val="005D7638"/>
    <w:rsid w:val="005E588E"/>
    <w:rsid w:val="005F3F23"/>
    <w:rsid w:val="0060339D"/>
    <w:rsid w:val="00612ED8"/>
    <w:rsid w:val="0061354A"/>
    <w:rsid w:val="0062311F"/>
    <w:rsid w:val="006250B8"/>
    <w:rsid w:val="00630884"/>
    <w:rsid w:val="00630FF1"/>
    <w:rsid w:val="006349C5"/>
    <w:rsid w:val="00642294"/>
    <w:rsid w:val="006467DC"/>
    <w:rsid w:val="00652445"/>
    <w:rsid w:val="00661750"/>
    <w:rsid w:val="00663E0C"/>
    <w:rsid w:val="00683C51"/>
    <w:rsid w:val="00696A89"/>
    <w:rsid w:val="006B2160"/>
    <w:rsid w:val="006B6748"/>
    <w:rsid w:val="006B7A54"/>
    <w:rsid w:val="006C15E3"/>
    <w:rsid w:val="006C44B4"/>
    <w:rsid w:val="006C672A"/>
    <w:rsid w:val="006D765F"/>
    <w:rsid w:val="006D7F95"/>
    <w:rsid w:val="006E069A"/>
    <w:rsid w:val="006F5D77"/>
    <w:rsid w:val="00701CD6"/>
    <w:rsid w:val="007044E6"/>
    <w:rsid w:val="00706A46"/>
    <w:rsid w:val="007112C9"/>
    <w:rsid w:val="00731D16"/>
    <w:rsid w:val="00737441"/>
    <w:rsid w:val="00740757"/>
    <w:rsid w:val="00742A26"/>
    <w:rsid w:val="00747AE9"/>
    <w:rsid w:val="0075107D"/>
    <w:rsid w:val="00753290"/>
    <w:rsid w:val="00764474"/>
    <w:rsid w:val="007671B3"/>
    <w:rsid w:val="00773DF2"/>
    <w:rsid w:val="00774C51"/>
    <w:rsid w:val="00776CFA"/>
    <w:rsid w:val="00777BF3"/>
    <w:rsid w:val="00782EA3"/>
    <w:rsid w:val="00787AF0"/>
    <w:rsid w:val="007903E2"/>
    <w:rsid w:val="00790B57"/>
    <w:rsid w:val="007A2D13"/>
    <w:rsid w:val="007A45DD"/>
    <w:rsid w:val="007A49A7"/>
    <w:rsid w:val="007A4B63"/>
    <w:rsid w:val="007B7538"/>
    <w:rsid w:val="007C3812"/>
    <w:rsid w:val="007C73AD"/>
    <w:rsid w:val="007D6D74"/>
    <w:rsid w:val="007E4721"/>
    <w:rsid w:val="007F1955"/>
    <w:rsid w:val="007F3A11"/>
    <w:rsid w:val="007F542E"/>
    <w:rsid w:val="0080046A"/>
    <w:rsid w:val="00802AAE"/>
    <w:rsid w:val="00805936"/>
    <w:rsid w:val="00807017"/>
    <w:rsid w:val="008107DF"/>
    <w:rsid w:val="00822CEB"/>
    <w:rsid w:val="008277F1"/>
    <w:rsid w:val="00836878"/>
    <w:rsid w:val="00847F34"/>
    <w:rsid w:val="0086483E"/>
    <w:rsid w:val="00864BA8"/>
    <w:rsid w:val="00865E29"/>
    <w:rsid w:val="00877CFB"/>
    <w:rsid w:val="00887A90"/>
    <w:rsid w:val="00890403"/>
    <w:rsid w:val="008A113A"/>
    <w:rsid w:val="008A4BA6"/>
    <w:rsid w:val="008A4D11"/>
    <w:rsid w:val="008B555A"/>
    <w:rsid w:val="008B70DB"/>
    <w:rsid w:val="008C0ACC"/>
    <w:rsid w:val="008C5671"/>
    <w:rsid w:val="008D120A"/>
    <w:rsid w:val="008D190C"/>
    <w:rsid w:val="008D2C00"/>
    <w:rsid w:val="008E0450"/>
    <w:rsid w:val="008E0AE2"/>
    <w:rsid w:val="008E2C2E"/>
    <w:rsid w:val="008E5D19"/>
    <w:rsid w:val="008E61EE"/>
    <w:rsid w:val="008F4451"/>
    <w:rsid w:val="00925A51"/>
    <w:rsid w:val="009311B5"/>
    <w:rsid w:val="0094072D"/>
    <w:rsid w:val="0094372D"/>
    <w:rsid w:val="009469F2"/>
    <w:rsid w:val="00951B5C"/>
    <w:rsid w:val="00962AB8"/>
    <w:rsid w:val="00962B05"/>
    <w:rsid w:val="00966ABB"/>
    <w:rsid w:val="00973BAA"/>
    <w:rsid w:val="00980A1E"/>
    <w:rsid w:val="009849CC"/>
    <w:rsid w:val="0099217E"/>
    <w:rsid w:val="009934D8"/>
    <w:rsid w:val="009A0145"/>
    <w:rsid w:val="009A02FF"/>
    <w:rsid w:val="009A161A"/>
    <w:rsid w:val="009A7400"/>
    <w:rsid w:val="009B3546"/>
    <w:rsid w:val="009B3C5C"/>
    <w:rsid w:val="009C0E0B"/>
    <w:rsid w:val="009C2419"/>
    <w:rsid w:val="009C515C"/>
    <w:rsid w:val="009D2EF0"/>
    <w:rsid w:val="009D6C11"/>
    <w:rsid w:val="009E2CB3"/>
    <w:rsid w:val="009F2C70"/>
    <w:rsid w:val="00A0273B"/>
    <w:rsid w:val="00A0473E"/>
    <w:rsid w:val="00A047D6"/>
    <w:rsid w:val="00A05A25"/>
    <w:rsid w:val="00A06338"/>
    <w:rsid w:val="00A108E8"/>
    <w:rsid w:val="00A2197D"/>
    <w:rsid w:val="00A2279F"/>
    <w:rsid w:val="00A33713"/>
    <w:rsid w:val="00A4115E"/>
    <w:rsid w:val="00A5428E"/>
    <w:rsid w:val="00A54A1A"/>
    <w:rsid w:val="00A57FE6"/>
    <w:rsid w:val="00A95B94"/>
    <w:rsid w:val="00AA31A2"/>
    <w:rsid w:val="00AA713F"/>
    <w:rsid w:val="00AC5CA6"/>
    <w:rsid w:val="00AD6880"/>
    <w:rsid w:val="00AF47B1"/>
    <w:rsid w:val="00AF595A"/>
    <w:rsid w:val="00B02B8D"/>
    <w:rsid w:val="00B05838"/>
    <w:rsid w:val="00B132EE"/>
    <w:rsid w:val="00B13D3F"/>
    <w:rsid w:val="00B22659"/>
    <w:rsid w:val="00B24201"/>
    <w:rsid w:val="00B318EA"/>
    <w:rsid w:val="00B34772"/>
    <w:rsid w:val="00B45EB2"/>
    <w:rsid w:val="00B530E9"/>
    <w:rsid w:val="00B573F4"/>
    <w:rsid w:val="00B60112"/>
    <w:rsid w:val="00B67FBB"/>
    <w:rsid w:val="00B77E25"/>
    <w:rsid w:val="00B84009"/>
    <w:rsid w:val="00B8552C"/>
    <w:rsid w:val="00B910EB"/>
    <w:rsid w:val="00B9181D"/>
    <w:rsid w:val="00B93AE8"/>
    <w:rsid w:val="00BB175F"/>
    <w:rsid w:val="00BC2774"/>
    <w:rsid w:val="00BC7274"/>
    <w:rsid w:val="00BD04F3"/>
    <w:rsid w:val="00BD28D9"/>
    <w:rsid w:val="00BD4DDE"/>
    <w:rsid w:val="00BD6BBD"/>
    <w:rsid w:val="00BD7088"/>
    <w:rsid w:val="00BE0B6B"/>
    <w:rsid w:val="00BE7825"/>
    <w:rsid w:val="00BF21C9"/>
    <w:rsid w:val="00BF3C90"/>
    <w:rsid w:val="00C00D23"/>
    <w:rsid w:val="00C0351C"/>
    <w:rsid w:val="00C06071"/>
    <w:rsid w:val="00C13E5D"/>
    <w:rsid w:val="00C159F3"/>
    <w:rsid w:val="00C215E5"/>
    <w:rsid w:val="00C23081"/>
    <w:rsid w:val="00C24425"/>
    <w:rsid w:val="00C27523"/>
    <w:rsid w:val="00C27729"/>
    <w:rsid w:val="00C31C24"/>
    <w:rsid w:val="00C31DCC"/>
    <w:rsid w:val="00C3465D"/>
    <w:rsid w:val="00C34E78"/>
    <w:rsid w:val="00C37693"/>
    <w:rsid w:val="00C37B55"/>
    <w:rsid w:val="00C630E6"/>
    <w:rsid w:val="00C7031F"/>
    <w:rsid w:val="00C73F39"/>
    <w:rsid w:val="00C865E9"/>
    <w:rsid w:val="00C87862"/>
    <w:rsid w:val="00C930B6"/>
    <w:rsid w:val="00CA394A"/>
    <w:rsid w:val="00CB05AA"/>
    <w:rsid w:val="00CB317C"/>
    <w:rsid w:val="00CB3D63"/>
    <w:rsid w:val="00CC69B9"/>
    <w:rsid w:val="00CD3F0D"/>
    <w:rsid w:val="00CE247D"/>
    <w:rsid w:val="00D060DB"/>
    <w:rsid w:val="00D06D1D"/>
    <w:rsid w:val="00D15D6F"/>
    <w:rsid w:val="00D220A0"/>
    <w:rsid w:val="00D24692"/>
    <w:rsid w:val="00D3185F"/>
    <w:rsid w:val="00D33970"/>
    <w:rsid w:val="00D46AD7"/>
    <w:rsid w:val="00D50DD3"/>
    <w:rsid w:val="00D63CB2"/>
    <w:rsid w:val="00D73679"/>
    <w:rsid w:val="00D80D87"/>
    <w:rsid w:val="00D820FA"/>
    <w:rsid w:val="00D8525D"/>
    <w:rsid w:val="00D91386"/>
    <w:rsid w:val="00D9193C"/>
    <w:rsid w:val="00D92B5A"/>
    <w:rsid w:val="00D93AC8"/>
    <w:rsid w:val="00DA2BFC"/>
    <w:rsid w:val="00DA34C7"/>
    <w:rsid w:val="00DB2E55"/>
    <w:rsid w:val="00DB545A"/>
    <w:rsid w:val="00DC684B"/>
    <w:rsid w:val="00DD3111"/>
    <w:rsid w:val="00DD5F13"/>
    <w:rsid w:val="00DD617A"/>
    <w:rsid w:val="00DE2203"/>
    <w:rsid w:val="00DF313B"/>
    <w:rsid w:val="00E00CC1"/>
    <w:rsid w:val="00E0324A"/>
    <w:rsid w:val="00E03B87"/>
    <w:rsid w:val="00E06288"/>
    <w:rsid w:val="00E07C96"/>
    <w:rsid w:val="00E105FB"/>
    <w:rsid w:val="00E209ED"/>
    <w:rsid w:val="00E2126E"/>
    <w:rsid w:val="00E216E9"/>
    <w:rsid w:val="00E338ED"/>
    <w:rsid w:val="00E35484"/>
    <w:rsid w:val="00E37B66"/>
    <w:rsid w:val="00E42543"/>
    <w:rsid w:val="00E437AC"/>
    <w:rsid w:val="00E53B54"/>
    <w:rsid w:val="00E54E4A"/>
    <w:rsid w:val="00E61B28"/>
    <w:rsid w:val="00E65A15"/>
    <w:rsid w:val="00E74E22"/>
    <w:rsid w:val="00E80841"/>
    <w:rsid w:val="00E82D42"/>
    <w:rsid w:val="00E84BB9"/>
    <w:rsid w:val="00E900DA"/>
    <w:rsid w:val="00E96089"/>
    <w:rsid w:val="00EA32A8"/>
    <w:rsid w:val="00EA46D1"/>
    <w:rsid w:val="00EB2687"/>
    <w:rsid w:val="00EB67A0"/>
    <w:rsid w:val="00EC04F9"/>
    <w:rsid w:val="00EC76F7"/>
    <w:rsid w:val="00ED64B3"/>
    <w:rsid w:val="00ED6B0A"/>
    <w:rsid w:val="00ED6BA9"/>
    <w:rsid w:val="00ED74EA"/>
    <w:rsid w:val="00ED7F22"/>
    <w:rsid w:val="00EE0968"/>
    <w:rsid w:val="00EF3D5C"/>
    <w:rsid w:val="00EF63D6"/>
    <w:rsid w:val="00F05579"/>
    <w:rsid w:val="00F1304B"/>
    <w:rsid w:val="00F15B1F"/>
    <w:rsid w:val="00F16589"/>
    <w:rsid w:val="00F2218E"/>
    <w:rsid w:val="00F43D16"/>
    <w:rsid w:val="00F53BDB"/>
    <w:rsid w:val="00F54CAF"/>
    <w:rsid w:val="00F668DF"/>
    <w:rsid w:val="00F70D42"/>
    <w:rsid w:val="00F756D0"/>
    <w:rsid w:val="00F76828"/>
    <w:rsid w:val="00F9360D"/>
    <w:rsid w:val="00F94406"/>
    <w:rsid w:val="00F9759B"/>
    <w:rsid w:val="00FC1A52"/>
    <w:rsid w:val="00FC4B68"/>
    <w:rsid w:val="00FD323F"/>
    <w:rsid w:val="00FD3337"/>
    <w:rsid w:val="00FD5C92"/>
    <w:rsid w:val="00FD6851"/>
    <w:rsid w:val="00FE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footnote reference" w:locked="1" w:semiHidden="0" w:unhideWhenUsed="0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95A"/>
    <w:pPr>
      <w:spacing w:after="60"/>
      <w:jc w:val="both"/>
    </w:pPr>
    <w:rPr>
      <w:rFonts w:ascii="Arial" w:eastAsia="Times New Roman" w:hAnsi="Arial" w:cs="Arial"/>
    </w:rPr>
  </w:style>
  <w:style w:type="paragraph" w:styleId="Titre1">
    <w:name w:val="heading 1"/>
    <w:basedOn w:val="Normal"/>
    <w:next w:val="Normal"/>
    <w:link w:val="Titre1Car"/>
    <w:uiPriority w:val="99"/>
    <w:qFormat/>
    <w:rsid w:val="00AF595A"/>
    <w:pPr>
      <w:keepNext/>
      <w:numPr>
        <w:numId w:val="10"/>
      </w:numPr>
      <w:spacing w:before="240" w:after="240"/>
      <w:outlineLvl w:val="0"/>
    </w:pPr>
    <w:rPr>
      <w:b/>
      <w:bCs/>
      <w:caps/>
      <w:color w:val="3CB6EC"/>
      <w:kern w:val="32"/>
      <w:sz w:val="24"/>
      <w:szCs w:val="24"/>
      <w:lang w:eastAsia="ja-JP"/>
    </w:rPr>
  </w:style>
  <w:style w:type="paragraph" w:styleId="Titre2">
    <w:name w:val="heading 2"/>
    <w:basedOn w:val="Normal"/>
    <w:next w:val="Normal"/>
    <w:link w:val="Titre2Car"/>
    <w:uiPriority w:val="99"/>
    <w:qFormat/>
    <w:rsid w:val="00AF595A"/>
    <w:pPr>
      <w:keepNext/>
      <w:spacing w:before="240"/>
      <w:outlineLvl w:val="1"/>
    </w:pPr>
    <w:rPr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AF595A"/>
    <w:rPr>
      <w:rFonts w:ascii="Arial" w:eastAsia="Times New Roman" w:hAnsi="Arial" w:cs="Arial"/>
      <w:b/>
      <w:bCs/>
      <w:caps/>
      <w:color w:val="3CB6EC"/>
      <w:kern w:val="32"/>
      <w:sz w:val="24"/>
      <w:szCs w:val="24"/>
      <w:lang w:eastAsia="ja-JP"/>
    </w:rPr>
  </w:style>
  <w:style w:type="character" w:customStyle="1" w:styleId="Titre2Car">
    <w:name w:val="Titre 2 Car"/>
    <w:basedOn w:val="Policepardfaut"/>
    <w:link w:val="Titre2"/>
    <w:uiPriority w:val="99"/>
    <w:locked/>
    <w:rsid w:val="00AF595A"/>
    <w:rPr>
      <w:rFonts w:ascii="Arial" w:hAnsi="Arial" w:cs="Arial"/>
      <w:b/>
      <w:bCs/>
      <w:i/>
      <w:iCs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AF595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F595A"/>
    <w:rPr>
      <w:rFonts w:ascii="Tahoma" w:hAnsi="Tahoma" w:cs="Tahoma"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rsid w:val="00AF595A"/>
    <w:rPr>
      <w:rFonts w:ascii="Times New Roman" w:hAnsi="Times New Roman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AF595A"/>
    <w:rPr>
      <w:rFonts w:ascii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aliases w:val="SUPERS,BVI fnr"/>
    <w:basedOn w:val="Policepardfaut"/>
    <w:uiPriority w:val="99"/>
    <w:rsid w:val="00AF595A"/>
    <w:rPr>
      <w:vertAlign w:val="superscript"/>
    </w:rPr>
  </w:style>
  <w:style w:type="paragraph" w:styleId="Pieddepage">
    <w:name w:val="footer"/>
    <w:basedOn w:val="Normal"/>
    <w:link w:val="PieddepageCar"/>
    <w:uiPriority w:val="99"/>
    <w:rsid w:val="00AF595A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AF595A"/>
    <w:rPr>
      <w:rFonts w:ascii="Times New Roman" w:hAnsi="Times New Roman" w:cs="Times New Roman"/>
      <w:sz w:val="24"/>
      <w:szCs w:val="24"/>
    </w:rPr>
  </w:style>
  <w:style w:type="character" w:styleId="Numrodepage">
    <w:name w:val="page number"/>
    <w:basedOn w:val="Policepardfaut"/>
    <w:uiPriority w:val="99"/>
    <w:semiHidden/>
    <w:rsid w:val="00AF595A"/>
  </w:style>
  <w:style w:type="paragraph" w:styleId="TM2">
    <w:name w:val="toc 2"/>
    <w:basedOn w:val="Normal"/>
    <w:next w:val="Normal"/>
    <w:autoRedefine/>
    <w:uiPriority w:val="39"/>
    <w:rsid w:val="00AF595A"/>
    <w:pPr>
      <w:ind w:left="240"/>
    </w:pPr>
    <w:rPr>
      <w:smallCaps/>
      <w:sz w:val="20"/>
      <w:szCs w:val="20"/>
    </w:rPr>
  </w:style>
  <w:style w:type="paragraph" w:styleId="En-tte">
    <w:name w:val="header"/>
    <w:basedOn w:val="Normal"/>
    <w:link w:val="En-tteCar"/>
    <w:uiPriority w:val="99"/>
    <w:rsid w:val="00AF59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F595A"/>
    <w:rPr>
      <w:rFonts w:ascii="Arial" w:hAnsi="Arial" w:cs="Arial"/>
      <w:sz w:val="20"/>
      <w:szCs w:val="20"/>
      <w:lang w:eastAsia="fr-FR"/>
    </w:rPr>
  </w:style>
  <w:style w:type="paragraph" w:styleId="TM1">
    <w:name w:val="toc 1"/>
    <w:basedOn w:val="Normal"/>
    <w:next w:val="Normal"/>
    <w:autoRedefine/>
    <w:uiPriority w:val="39"/>
    <w:rsid w:val="00AF595A"/>
    <w:pPr>
      <w:spacing w:before="120" w:after="120"/>
    </w:pPr>
    <w:rPr>
      <w:b/>
      <w:bCs/>
      <w:caps/>
      <w:sz w:val="20"/>
      <w:szCs w:val="20"/>
    </w:rPr>
  </w:style>
  <w:style w:type="character" w:styleId="Lienhypertexte">
    <w:name w:val="Hyperlink"/>
    <w:basedOn w:val="Policepardfaut"/>
    <w:uiPriority w:val="99"/>
    <w:rsid w:val="00AF595A"/>
    <w:rPr>
      <w:color w:val="0000FF"/>
      <w:u w:val="single"/>
    </w:rPr>
  </w:style>
  <w:style w:type="paragraph" w:customStyle="1" w:styleId="En-ttedetabledesmatires1">
    <w:name w:val="En-tête de table des matières1"/>
    <w:basedOn w:val="Normal"/>
    <w:next w:val="Normal"/>
    <w:uiPriority w:val="99"/>
    <w:rsid w:val="00AF595A"/>
    <w:pPr>
      <w:keepLines/>
      <w:spacing w:before="480" w:after="0" w:line="276" w:lineRule="auto"/>
    </w:pPr>
    <w:rPr>
      <w:rFonts w:ascii="Cambria" w:hAnsi="Cambria" w:cs="Cambria"/>
      <w:color w:val="365F91"/>
      <w:sz w:val="28"/>
      <w:szCs w:val="28"/>
    </w:rPr>
  </w:style>
  <w:style w:type="paragraph" w:customStyle="1" w:styleId="Sansinterligne1">
    <w:name w:val="Sans interligne1"/>
    <w:uiPriority w:val="99"/>
    <w:rsid w:val="00AF595A"/>
    <w:pPr>
      <w:jc w:val="both"/>
    </w:pPr>
    <w:rPr>
      <w:rFonts w:ascii="Arial" w:eastAsia="Times New Roman" w:hAnsi="Arial" w:cs="Arial"/>
    </w:rPr>
  </w:style>
  <w:style w:type="paragraph" w:styleId="Paragraphedeliste">
    <w:name w:val="List Paragraph"/>
    <w:basedOn w:val="Normal"/>
    <w:uiPriority w:val="34"/>
    <w:qFormat/>
    <w:rsid w:val="00AF595A"/>
    <w:pPr>
      <w:ind w:left="708"/>
    </w:pPr>
  </w:style>
  <w:style w:type="character" w:styleId="Marquedecommentaire">
    <w:name w:val="annotation reference"/>
    <w:basedOn w:val="Policepardfaut"/>
    <w:uiPriority w:val="99"/>
    <w:semiHidden/>
    <w:rsid w:val="00962B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962B0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962B05"/>
    <w:rPr>
      <w:rFonts w:ascii="Arial" w:hAnsi="Arial" w:cs="Arial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62B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962B05"/>
    <w:rPr>
      <w:rFonts w:ascii="Arial" w:hAnsi="Arial" w:cs="Arial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D93AC8"/>
    <w:rPr>
      <w:rFonts w:ascii="Arial" w:eastAsia="Times New Roman" w:hAnsi="Arial" w:cs="Arial"/>
    </w:rPr>
  </w:style>
  <w:style w:type="character" w:customStyle="1" w:styleId="CommentaireCar1">
    <w:name w:val="Commentaire Car1"/>
    <w:uiPriority w:val="99"/>
    <w:semiHidden/>
    <w:rsid w:val="00C34E78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Puces2">
    <w:name w:val="Puces 2"/>
    <w:basedOn w:val="Normal"/>
    <w:rsid w:val="003361A1"/>
    <w:pPr>
      <w:keepLines/>
      <w:numPr>
        <w:numId w:val="12"/>
      </w:numPr>
      <w:tabs>
        <w:tab w:val="left" w:pos="1134"/>
      </w:tabs>
      <w:suppressAutoHyphens/>
      <w:overflowPunct w:val="0"/>
      <w:autoSpaceDE w:val="0"/>
      <w:spacing w:before="60"/>
      <w:textAlignment w:val="baseline"/>
    </w:pPr>
    <w:rPr>
      <w:rFonts w:ascii="Cambria" w:hAnsi="Cambria" w:cs="Cambria"/>
      <w:szCs w:val="24"/>
      <w:lang w:eastAsia="ar-SA"/>
    </w:rPr>
  </w:style>
  <w:style w:type="paragraph" w:customStyle="1" w:styleId="Paragraphedeliste1">
    <w:name w:val="Paragraphe de liste1"/>
    <w:basedOn w:val="Normal"/>
    <w:rsid w:val="003F6F0D"/>
    <w:pPr>
      <w:suppressAutoHyphens/>
      <w:ind w:left="708"/>
    </w:pPr>
    <w:rPr>
      <w:szCs w:val="20"/>
      <w:lang w:eastAsia="ar-SA"/>
    </w:rPr>
  </w:style>
  <w:style w:type="paragraph" w:customStyle="1" w:styleId="CharCarChar1CarCarCarCarCarCar1CarCarCar">
    <w:name w:val="Char Car Char1 Car Car Car Car Car Car1 Car Car Car"/>
    <w:basedOn w:val="Normal"/>
    <w:autoRedefine/>
    <w:semiHidden/>
    <w:rsid w:val="00EC04F9"/>
    <w:pPr>
      <w:spacing w:line="20" w:lineRule="exact"/>
    </w:pPr>
    <w:rPr>
      <w:rFonts w:ascii="Bookman Old Style" w:hAnsi="Bookman Old Style" w:cs="Times New Roman"/>
      <w:szCs w:val="20"/>
      <w:lang w:val="en-US" w:eastAsia="en-US"/>
    </w:rPr>
  </w:style>
  <w:style w:type="table" w:styleId="Grilledutableau">
    <w:name w:val="Table Grid"/>
    <w:basedOn w:val="TableauNormal"/>
    <w:locked/>
    <w:rsid w:val="00CA394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267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footnote reference" w:locked="1" w:semiHidden="0" w:unhideWhenUsed="0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95A"/>
    <w:pPr>
      <w:spacing w:after="60"/>
      <w:jc w:val="both"/>
    </w:pPr>
    <w:rPr>
      <w:rFonts w:ascii="Arial" w:eastAsia="Times New Roman" w:hAnsi="Arial" w:cs="Arial"/>
    </w:rPr>
  </w:style>
  <w:style w:type="paragraph" w:styleId="Titre1">
    <w:name w:val="heading 1"/>
    <w:basedOn w:val="Normal"/>
    <w:next w:val="Normal"/>
    <w:link w:val="Titre1Car"/>
    <w:uiPriority w:val="99"/>
    <w:qFormat/>
    <w:rsid w:val="00AF595A"/>
    <w:pPr>
      <w:keepNext/>
      <w:numPr>
        <w:numId w:val="10"/>
      </w:numPr>
      <w:spacing w:before="240" w:after="240"/>
      <w:outlineLvl w:val="0"/>
    </w:pPr>
    <w:rPr>
      <w:b/>
      <w:bCs/>
      <w:caps/>
      <w:color w:val="3CB6EC"/>
      <w:kern w:val="32"/>
      <w:sz w:val="24"/>
      <w:szCs w:val="24"/>
      <w:lang w:eastAsia="ja-JP"/>
    </w:rPr>
  </w:style>
  <w:style w:type="paragraph" w:styleId="Titre2">
    <w:name w:val="heading 2"/>
    <w:basedOn w:val="Normal"/>
    <w:next w:val="Normal"/>
    <w:link w:val="Titre2Car"/>
    <w:uiPriority w:val="99"/>
    <w:qFormat/>
    <w:rsid w:val="00AF595A"/>
    <w:pPr>
      <w:keepNext/>
      <w:spacing w:before="240"/>
      <w:outlineLvl w:val="1"/>
    </w:pPr>
    <w:rPr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AF595A"/>
    <w:rPr>
      <w:rFonts w:ascii="Arial" w:eastAsia="Times New Roman" w:hAnsi="Arial" w:cs="Arial"/>
      <w:b/>
      <w:bCs/>
      <w:caps/>
      <w:color w:val="3CB6EC"/>
      <w:kern w:val="32"/>
      <w:sz w:val="24"/>
      <w:szCs w:val="24"/>
      <w:lang w:eastAsia="ja-JP"/>
    </w:rPr>
  </w:style>
  <w:style w:type="character" w:customStyle="1" w:styleId="Titre2Car">
    <w:name w:val="Titre 2 Car"/>
    <w:basedOn w:val="Policepardfaut"/>
    <w:link w:val="Titre2"/>
    <w:uiPriority w:val="99"/>
    <w:locked/>
    <w:rsid w:val="00AF595A"/>
    <w:rPr>
      <w:rFonts w:ascii="Arial" w:hAnsi="Arial" w:cs="Arial"/>
      <w:b/>
      <w:bCs/>
      <w:i/>
      <w:iCs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AF595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F595A"/>
    <w:rPr>
      <w:rFonts w:ascii="Tahoma" w:hAnsi="Tahoma" w:cs="Tahoma"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rsid w:val="00AF595A"/>
    <w:rPr>
      <w:rFonts w:ascii="Times New Roman" w:hAnsi="Times New Roman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AF595A"/>
    <w:rPr>
      <w:rFonts w:ascii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aliases w:val="SUPERS,BVI fnr"/>
    <w:basedOn w:val="Policepardfaut"/>
    <w:uiPriority w:val="99"/>
    <w:rsid w:val="00AF595A"/>
    <w:rPr>
      <w:vertAlign w:val="superscript"/>
    </w:rPr>
  </w:style>
  <w:style w:type="paragraph" w:styleId="Pieddepage">
    <w:name w:val="footer"/>
    <w:basedOn w:val="Normal"/>
    <w:link w:val="PieddepageCar"/>
    <w:uiPriority w:val="99"/>
    <w:rsid w:val="00AF595A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AF595A"/>
    <w:rPr>
      <w:rFonts w:ascii="Times New Roman" w:hAnsi="Times New Roman" w:cs="Times New Roman"/>
      <w:sz w:val="24"/>
      <w:szCs w:val="24"/>
    </w:rPr>
  </w:style>
  <w:style w:type="character" w:styleId="Numrodepage">
    <w:name w:val="page number"/>
    <w:basedOn w:val="Policepardfaut"/>
    <w:uiPriority w:val="99"/>
    <w:semiHidden/>
    <w:rsid w:val="00AF595A"/>
  </w:style>
  <w:style w:type="paragraph" w:styleId="TM2">
    <w:name w:val="toc 2"/>
    <w:basedOn w:val="Normal"/>
    <w:next w:val="Normal"/>
    <w:autoRedefine/>
    <w:uiPriority w:val="39"/>
    <w:rsid w:val="00AF595A"/>
    <w:pPr>
      <w:ind w:left="240"/>
    </w:pPr>
    <w:rPr>
      <w:smallCaps/>
      <w:sz w:val="20"/>
      <w:szCs w:val="20"/>
    </w:rPr>
  </w:style>
  <w:style w:type="paragraph" w:styleId="En-tte">
    <w:name w:val="header"/>
    <w:basedOn w:val="Normal"/>
    <w:link w:val="En-tteCar"/>
    <w:uiPriority w:val="99"/>
    <w:rsid w:val="00AF59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F595A"/>
    <w:rPr>
      <w:rFonts w:ascii="Arial" w:hAnsi="Arial" w:cs="Arial"/>
      <w:sz w:val="20"/>
      <w:szCs w:val="20"/>
      <w:lang w:eastAsia="fr-FR"/>
    </w:rPr>
  </w:style>
  <w:style w:type="paragraph" w:styleId="TM1">
    <w:name w:val="toc 1"/>
    <w:basedOn w:val="Normal"/>
    <w:next w:val="Normal"/>
    <w:autoRedefine/>
    <w:uiPriority w:val="39"/>
    <w:rsid w:val="00AF595A"/>
    <w:pPr>
      <w:spacing w:before="120" w:after="120"/>
    </w:pPr>
    <w:rPr>
      <w:b/>
      <w:bCs/>
      <w:caps/>
      <w:sz w:val="20"/>
      <w:szCs w:val="20"/>
    </w:rPr>
  </w:style>
  <w:style w:type="character" w:styleId="Lienhypertexte">
    <w:name w:val="Hyperlink"/>
    <w:basedOn w:val="Policepardfaut"/>
    <w:uiPriority w:val="99"/>
    <w:rsid w:val="00AF595A"/>
    <w:rPr>
      <w:color w:val="0000FF"/>
      <w:u w:val="single"/>
    </w:rPr>
  </w:style>
  <w:style w:type="paragraph" w:customStyle="1" w:styleId="En-ttedetabledesmatires1">
    <w:name w:val="En-tête de table des matières1"/>
    <w:basedOn w:val="Normal"/>
    <w:next w:val="Normal"/>
    <w:uiPriority w:val="99"/>
    <w:rsid w:val="00AF595A"/>
    <w:pPr>
      <w:keepLines/>
      <w:spacing w:before="480" w:after="0" w:line="276" w:lineRule="auto"/>
    </w:pPr>
    <w:rPr>
      <w:rFonts w:ascii="Cambria" w:hAnsi="Cambria" w:cs="Cambria"/>
      <w:color w:val="365F91"/>
      <w:sz w:val="28"/>
      <w:szCs w:val="28"/>
    </w:rPr>
  </w:style>
  <w:style w:type="paragraph" w:customStyle="1" w:styleId="Sansinterligne1">
    <w:name w:val="Sans interligne1"/>
    <w:uiPriority w:val="99"/>
    <w:rsid w:val="00AF595A"/>
    <w:pPr>
      <w:jc w:val="both"/>
    </w:pPr>
    <w:rPr>
      <w:rFonts w:ascii="Arial" w:eastAsia="Times New Roman" w:hAnsi="Arial" w:cs="Arial"/>
    </w:rPr>
  </w:style>
  <w:style w:type="paragraph" w:styleId="Paragraphedeliste">
    <w:name w:val="List Paragraph"/>
    <w:basedOn w:val="Normal"/>
    <w:uiPriority w:val="34"/>
    <w:qFormat/>
    <w:rsid w:val="00AF595A"/>
    <w:pPr>
      <w:ind w:left="708"/>
    </w:pPr>
  </w:style>
  <w:style w:type="character" w:styleId="Marquedecommentaire">
    <w:name w:val="annotation reference"/>
    <w:basedOn w:val="Policepardfaut"/>
    <w:uiPriority w:val="99"/>
    <w:semiHidden/>
    <w:rsid w:val="00962B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962B0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962B05"/>
    <w:rPr>
      <w:rFonts w:ascii="Arial" w:hAnsi="Arial" w:cs="Arial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62B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962B05"/>
    <w:rPr>
      <w:rFonts w:ascii="Arial" w:hAnsi="Arial" w:cs="Arial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D93AC8"/>
    <w:rPr>
      <w:rFonts w:ascii="Arial" w:eastAsia="Times New Roman" w:hAnsi="Arial" w:cs="Arial"/>
    </w:rPr>
  </w:style>
  <w:style w:type="character" w:customStyle="1" w:styleId="CommentaireCar1">
    <w:name w:val="Commentaire Car1"/>
    <w:uiPriority w:val="99"/>
    <w:semiHidden/>
    <w:rsid w:val="00C34E78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Puces2">
    <w:name w:val="Puces 2"/>
    <w:basedOn w:val="Normal"/>
    <w:rsid w:val="003361A1"/>
    <w:pPr>
      <w:keepLines/>
      <w:numPr>
        <w:numId w:val="12"/>
      </w:numPr>
      <w:tabs>
        <w:tab w:val="left" w:pos="1134"/>
      </w:tabs>
      <w:suppressAutoHyphens/>
      <w:overflowPunct w:val="0"/>
      <w:autoSpaceDE w:val="0"/>
      <w:spacing w:before="60"/>
      <w:textAlignment w:val="baseline"/>
    </w:pPr>
    <w:rPr>
      <w:rFonts w:ascii="Cambria" w:hAnsi="Cambria" w:cs="Cambria"/>
      <w:szCs w:val="24"/>
      <w:lang w:eastAsia="ar-SA"/>
    </w:rPr>
  </w:style>
  <w:style w:type="paragraph" w:customStyle="1" w:styleId="Paragraphedeliste1">
    <w:name w:val="Paragraphe de liste1"/>
    <w:basedOn w:val="Normal"/>
    <w:rsid w:val="003F6F0D"/>
    <w:pPr>
      <w:suppressAutoHyphens/>
      <w:ind w:left="708"/>
    </w:pPr>
    <w:rPr>
      <w:szCs w:val="20"/>
      <w:lang w:eastAsia="ar-SA"/>
    </w:rPr>
  </w:style>
  <w:style w:type="paragraph" w:customStyle="1" w:styleId="CharCarChar1CarCarCarCarCarCar1CarCarCar">
    <w:name w:val="Char Car Char1 Car Car Car Car Car Car1 Car Car Car"/>
    <w:basedOn w:val="Normal"/>
    <w:autoRedefine/>
    <w:semiHidden/>
    <w:rsid w:val="00EC04F9"/>
    <w:pPr>
      <w:spacing w:line="20" w:lineRule="exact"/>
    </w:pPr>
    <w:rPr>
      <w:rFonts w:ascii="Bookman Old Style" w:hAnsi="Bookman Old Style" w:cs="Times New Roman"/>
      <w:szCs w:val="20"/>
      <w:lang w:val="en-US" w:eastAsia="en-US"/>
    </w:rPr>
  </w:style>
  <w:style w:type="table" w:styleId="Grilledutableau">
    <w:name w:val="Table Grid"/>
    <w:basedOn w:val="TableauNormal"/>
    <w:locked/>
    <w:rsid w:val="00CA394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267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9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2551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008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70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0096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590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06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499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824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8018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5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3858">
          <w:marLeft w:val="288"/>
          <w:marRight w:val="0"/>
          <w:marTop w:val="168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4142">
          <w:marLeft w:val="288"/>
          <w:marRight w:val="0"/>
          <w:marTop w:val="168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9352">
          <w:marLeft w:val="288"/>
          <w:marRight w:val="0"/>
          <w:marTop w:val="168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D8331-D168-42E9-ACDA-36C7A6743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6358</Words>
  <Characters>34970</Characters>
  <Application>Microsoft Office Word</Application>
  <DocSecurity>0</DocSecurity>
  <Lines>291</Lines>
  <Paragraphs>82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ADEME</Company>
  <LinksUpToDate>false</LinksUpToDate>
  <CharactersWithSpaces>41246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THOLANCE Maeva</dc:creator>
  <cp:lastModifiedBy>gwendollyn.quentric</cp:lastModifiedBy>
  <cp:revision>2</cp:revision>
  <cp:lastPrinted>2016-02-15T09:08:00Z</cp:lastPrinted>
  <dcterms:created xsi:type="dcterms:W3CDTF">2017-05-10T09:31:00Z</dcterms:created>
  <dcterms:modified xsi:type="dcterms:W3CDTF">2017-05-10T09:31:00Z</dcterms:modified>
</cp:coreProperties>
</file>